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A0EE2" w14:textId="71D81E1D" w:rsidR="00AB1152" w:rsidRPr="00DE2E97" w:rsidRDefault="00DE2E97" w:rsidP="00DE2E97">
      <w:pPr>
        <w:jc w:val="center"/>
        <w:rPr>
          <w:rFonts w:ascii="Twinkl Light" w:hAnsi="Twinkl Light"/>
          <w:b/>
          <w:bCs/>
          <w:color w:val="0070C0"/>
          <w:sz w:val="32"/>
          <w:szCs w:val="32"/>
        </w:rPr>
      </w:pPr>
      <w:bookmarkStart w:id="0" w:name="_Hlk173314854"/>
      <w:r w:rsidRPr="006C2E43">
        <w:rPr>
          <w:rFonts w:ascii="Twinkl Light" w:hAnsi="Twinkl Light"/>
          <w:b/>
          <w:bCs/>
          <w:color w:val="0070C0"/>
          <w:sz w:val="32"/>
          <w:szCs w:val="32"/>
        </w:rPr>
        <w:t>Personalised Asthma Action Plan for pupi</w:t>
      </w:r>
      <w:r w:rsidR="00F64D02">
        <w:rPr>
          <w:noProof/>
        </w:rPr>
        <w:drawing>
          <wp:anchor distT="0" distB="0" distL="114300" distR="114300" simplePos="0" relativeHeight="251656704" behindDoc="0" locked="0" layoutInCell="1" allowOverlap="1" wp14:anchorId="42DC41AA" wp14:editId="4D0AE8C7">
            <wp:simplePos x="0" y="0"/>
            <wp:positionH relativeFrom="margin">
              <wp:posOffset>-723900</wp:posOffset>
            </wp:positionH>
            <wp:positionV relativeFrom="margin">
              <wp:posOffset>-770728</wp:posOffset>
            </wp:positionV>
            <wp:extent cx="1263650" cy="1263650"/>
            <wp:effectExtent l="0" t="0" r="0" b="0"/>
            <wp:wrapSquare wrapText="bothSides"/>
            <wp:docPr id="1818935177" name="Picture 2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935177" name="Picture 2" descr="A logo for a school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152">
        <w:rPr>
          <w:noProof/>
        </w:rPr>
        <w:drawing>
          <wp:anchor distT="0" distB="0" distL="114300" distR="114300" simplePos="0" relativeHeight="251663872" behindDoc="0" locked="0" layoutInCell="1" allowOverlap="1" wp14:anchorId="31D595B1" wp14:editId="090401A5">
            <wp:simplePos x="0" y="0"/>
            <wp:positionH relativeFrom="margin">
              <wp:posOffset>5126990</wp:posOffset>
            </wp:positionH>
            <wp:positionV relativeFrom="margin">
              <wp:posOffset>-577850</wp:posOffset>
            </wp:positionV>
            <wp:extent cx="1519555" cy="400050"/>
            <wp:effectExtent l="0" t="0" r="0" b="0"/>
            <wp:wrapSquare wrapText="bothSides"/>
            <wp:docPr id="1063463434" name="Picture 3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463434" name="Picture 3" descr="A blue and white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55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Light" w:hAnsi="Twinkl Light"/>
          <w:b/>
          <w:bCs/>
          <w:color w:val="0070C0"/>
          <w:sz w:val="32"/>
          <w:szCs w:val="32"/>
        </w:rPr>
        <w:t xml:space="preserve">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2784"/>
      </w:tblGrid>
      <w:tr w:rsidR="00DE2E97" w14:paraId="3F15430C" w14:textId="77777777" w:rsidTr="001B5AB1">
        <w:tc>
          <w:tcPr>
            <w:tcW w:w="6232" w:type="dxa"/>
          </w:tcPr>
          <w:p w14:paraId="06C77CCC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bookmarkStart w:id="1" w:name="_Hlk173314819"/>
            <w:bookmarkEnd w:id="0"/>
            <w:r>
              <w:rPr>
                <w:rFonts w:ascii="Twinkl Light" w:hAnsi="Twinkl Light"/>
                <w:color w:val="000000" w:themeColor="text1"/>
              </w:rPr>
              <w:t>Name:</w:t>
            </w:r>
          </w:p>
          <w:p w14:paraId="2E0B4440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01461030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Date of birth:</w:t>
            </w:r>
          </w:p>
          <w:p w14:paraId="77E7B91B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0FB53F71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Allergies:</w:t>
            </w:r>
          </w:p>
          <w:p w14:paraId="374F9004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0254CB9D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Emergency contact:</w:t>
            </w:r>
          </w:p>
          <w:p w14:paraId="0A13F791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3B0D2BA1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Emergency contact number:</w:t>
            </w:r>
          </w:p>
          <w:p w14:paraId="034F8192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1C2A6A2D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Doctor’s phone number:</w:t>
            </w:r>
          </w:p>
          <w:p w14:paraId="2237F34E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577DAF3B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Class/teacher:</w:t>
            </w:r>
          </w:p>
          <w:p w14:paraId="0BB8579C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3A05A1BC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 xml:space="preserve">Date: </w:t>
            </w:r>
          </w:p>
          <w:p w14:paraId="051A8DA1" w14:textId="77777777" w:rsidR="00DE2E97" w:rsidRPr="00DB5BE0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</w:tc>
        <w:tc>
          <w:tcPr>
            <w:tcW w:w="2784" w:type="dxa"/>
          </w:tcPr>
          <w:p w14:paraId="66B81547" w14:textId="77777777" w:rsidR="00DE2E97" w:rsidRPr="00134227" w:rsidRDefault="00DE2E97" w:rsidP="001B5AB1">
            <w:pPr>
              <w:jc w:val="center"/>
              <w:rPr>
                <w:rFonts w:ascii="Twinkl Light" w:hAnsi="Twinkl Light"/>
                <w:i/>
                <w:iCs/>
                <w:color w:val="FF0000"/>
              </w:rPr>
            </w:pPr>
            <w:r w:rsidRPr="00134227">
              <w:rPr>
                <w:rFonts w:ascii="Twinkl Light" w:hAnsi="Twinkl Light"/>
                <w:i/>
                <w:iCs/>
                <w:color w:val="000000" w:themeColor="text1"/>
              </w:rPr>
              <w:t>Affix photo here</w:t>
            </w:r>
          </w:p>
        </w:tc>
      </w:tr>
    </w:tbl>
    <w:p w14:paraId="2DB9FFAC" w14:textId="77777777" w:rsidR="00DE2E97" w:rsidRDefault="00DE2E97" w:rsidP="00DE2E97">
      <w:pPr>
        <w:rPr>
          <w:rFonts w:ascii="Twinkl Light" w:hAnsi="Twinkl Light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E2E97" w14:paraId="2CA74D83" w14:textId="77777777" w:rsidTr="001B5AB1">
        <w:tc>
          <w:tcPr>
            <w:tcW w:w="9016" w:type="dxa"/>
          </w:tcPr>
          <w:p w14:paraId="53923AEE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Does your child have a diagnosis of asthma? Please circle   Yes/No</w:t>
            </w:r>
          </w:p>
          <w:p w14:paraId="2BEBA74F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If no, please see your GP or Practice nurse for a review</w:t>
            </w:r>
          </w:p>
          <w:p w14:paraId="0A7E5C4B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</w:tc>
      </w:tr>
      <w:tr w:rsidR="00DE2E97" w14:paraId="022A0709" w14:textId="77777777" w:rsidTr="001B5AB1">
        <w:tc>
          <w:tcPr>
            <w:tcW w:w="9016" w:type="dxa"/>
          </w:tcPr>
          <w:p w14:paraId="29557122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What are the signs that your child may be having an asthma attack?</w:t>
            </w:r>
          </w:p>
          <w:p w14:paraId="4DE1F753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  <w:p w14:paraId="70D9FA0D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  <w:p w14:paraId="755AA8D3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  <w:p w14:paraId="320B9A45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</w:tc>
      </w:tr>
      <w:tr w:rsidR="00DE2E97" w14:paraId="29784F96" w14:textId="77777777" w:rsidTr="001B5AB1">
        <w:tc>
          <w:tcPr>
            <w:tcW w:w="9016" w:type="dxa"/>
          </w:tcPr>
          <w:p w14:paraId="215CA011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Are there any key words that your child may use to express their asthma symptoms?</w:t>
            </w:r>
          </w:p>
          <w:p w14:paraId="79755DB4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  <w:p w14:paraId="2698B5B5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  <w:p w14:paraId="4B7FA936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  <w:p w14:paraId="7B8B48E4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</w:tc>
      </w:tr>
      <w:tr w:rsidR="00DE2E97" w14:paraId="29DD5FD4" w14:textId="77777777" w:rsidTr="001B5AB1">
        <w:tc>
          <w:tcPr>
            <w:tcW w:w="9016" w:type="dxa"/>
          </w:tcPr>
          <w:p w14:paraId="0791F19B" w14:textId="77777777" w:rsidR="00DE2E97" w:rsidRPr="00DB5BE0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What is your child’s known asthma triggers?</w:t>
            </w:r>
          </w:p>
          <w:p w14:paraId="04EE7F0F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  <w:p w14:paraId="4C8D1B52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  <w:p w14:paraId="5C5DED75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  <w:p w14:paraId="1A6B8516" w14:textId="77777777" w:rsidR="00DE2E97" w:rsidRDefault="00DE2E97" w:rsidP="001B5AB1">
            <w:pPr>
              <w:rPr>
                <w:rFonts w:ascii="Twinkl Light" w:hAnsi="Twinkl Light"/>
                <w:color w:val="FF0000"/>
              </w:rPr>
            </w:pPr>
          </w:p>
        </w:tc>
      </w:tr>
    </w:tbl>
    <w:p w14:paraId="48EC1EAE" w14:textId="77777777" w:rsidR="00DE2E97" w:rsidRDefault="00DE2E97" w:rsidP="00DE2E97">
      <w:pPr>
        <w:rPr>
          <w:rFonts w:ascii="Twinkl Light" w:hAnsi="Twinkl Light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E2E97" w14:paraId="11C743A2" w14:textId="77777777" w:rsidTr="001B5AB1">
        <w:tc>
          <w:tcPr>
            <w:tcW w:w="9016" w:type="dxa"/>
          </w:tcPr>
          <w:p w14:paraId="2561C783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What is the name of your child’s reliever medicine and the device?</w:t>
            </w:r>
          </w:p>
          <w:p w14:paraId="332FBF50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49CB27EB" w14:textId="77777777" w:rsidR="00DE2E97" w:rsidRPr="008A7CFF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</w:tc>
      </w:tr>
      <w:tr w:rsidR="00DE2E97" w14:paraId="0F297A52" w14:textId="77777777" w:rsidTr="001B5AB1">
        <w:tc>
          <w:tcPr>
            <w:tcW w:w="9016" w:type="dxa"/>
          </w:tcPr>
          <w:p w14:paraId="247A487D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bookmarkStart w:id="2" w:name="_Hlk171520849"/>
            <w:r>
              <w:rPr>
                <w:rFonts w:ascii="Twinkl Light" w:hAnsi="Twinkl Light"/>
                <w:color w:val="000000" w:themeColor="text1"/>
              </w:rPr>
              <w:t>Does your child have a spacer device?    Please circle          Yes/No</w:t>
            </w:r>
          </w:p>
          <w:p w14:paraId="023BA474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45209CBB" w14:textId="77777777" w:rsidR="00DE2E97" w:rsidRPr="008A7CFF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A spacer must be used with all metered dose inhalers.</w:t>
            </w:r>
          </w:p>
        </w:tc>
      </w:tr>
      <w:tr w:rsidR="00DE2E97" w14:paraId="105C3E9F" w14:textId="77777777" w:rsidTr="001B5AB1">
        <w:tc>
          <w:tcPr>
            <w:tcW w:w="9016" w:type="dxa"/>
          </w:tcPr>
          <w:p w14:paraId="454651BD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35BA911C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Does your child need help to use their inhaler?     Please circle          Yes/No</w:t>
            </w:r>
          </w:p>
          <w:p w14:paraId="515DA3A8" w14:textId="77777777" w:rsidR="00DE2E97" w:rsidRPr="008A7CFF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</w:tc>
      </w:tr>
      <w:tr w:rsidR="00DE2E97" w14:paraId="5EC4C491" w14:textId="77777777" w:rsidTr="001B5AB1">
        <w:tc>
          <w:tcPr>
            <w:tcW w:w="9016" w:type="dxa"/>
          </w:tcPr>
          <w:p w14:paraId="3DDB2464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>When and how many puffs does your child need?</w:t>
            </w:r>
          </w:p>
          <w:p w14:paraId="1B0FE6DF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4C18CAFC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6E2FF472" w14:textId="77777777" w:rsidR="00DE2E97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</w:p>
          <w:p w14:paraId="40C19D85" w14:textId="77777777" w:rsidR="00DE2E97" w:rsidRPr="008A7CFF" w:rsidRDefault="00DE2E97" w:rsidP="001B5AB1">
            <w:pPr>
              <w:rPr>
                <w:rFonts w:ascii="Twinkl Light" w:hAnsi="Twinkl Light"/>
                <w:color w:val="000000" w:themeColor="text1"/>
              </w:rPr>
            </w:pPr>
            <w:r>
              <w:rPr>
                <w:rFonts w:ascii="Twinkl Light" w:hAnsi="Twinkl Light"/>
                <w:color w:val="000000" w:themeColor="text1"/>
              </w:rPr>
              <w:t xml:space="preserve">Giving a reliever inhaler prior to exercise or break times is not advised and if required a GP review should be advised. </w:t>
            </w:r>
          </w:p>
        </w:tc>
      </w:tr>
    </w:tbl>
    <w:p w14:paraId="3DB5D2EE" w14:textId="77777777" w:rsidR="00DE2E97" w:rsidRDefault="00DE2E97" w:rsidP="00DE2E97">
      <w:pPr>
        <w:rPr>
          <w:rFonts w:ascii="Twinkl Light" w:hAnsi="Twinkl Light"/>
          <w:color w:val="FF0000"/>
        </w:rPr>
      </w:pPr>
    </w:p>
    <w:p w14:paraId="0369CFA7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0D4FEF52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4E9CD25D" w14:textId="77777777" w:rsidR="00DE2E97" w:rsidRPr="00DE2E97" w:rsidRDefault="00DE2E97" w:rsidP="00DE2E97">
      <w:pPr>
        <w:rPr>
          <w:rFonts w:ascii="Twinkl Light" w:hAnsi="Twinkl Light"/>
          <w:color w:val="000000" w:themeColor="text1"/>
          <w:sz w:val="24"/>
          <w:szCs w:val="24"/>
        </w:rPr>
      </w:pPr>
      <w:r w:rsidRPr="00DE2E97">
        <w:rPr>
          <w:rFonts w:ascii="Twinkl Light" w:hAnsi="Twinkl Light"/>
          <w:color w:val="000000" w:themeColor="text1"/>
          <w:sz w:val="24"/>
          <w:szCs w:val="24"/>
        </w:rPr>
        <w:t>I give consent for school staff to administer/assist my child with their own reliever inhaler as required. Their inhaler is clearly labelled and in date.</w:t>
      </w:r>
    </w:p>
    <w:p w14:paraId="713F0EC0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1B25DB35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165732AF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  <w:r>
        <w:rPr>
          <w:rFonts w:ascii="Twinkl Light" w:hAnsi="Twinkl Light"/>
          <w:color w:val="000000" w:themeColor="text1"/>
        </w:rPr>
        <w:t>Signed: _____________________________</w:t>
      </w:r>
      <w:r>
        <w:rPr>
          <w:rFonts w:ascii="Twinkl Light" w:hAnsi="Twinkl Light"/>
          <w:color w:val="000000" w:themeColor="text1"/>
        </w:rPr>
        <w:tab/>
        <w:t>Date: _______________________</w:t>
      </w:r>
    </w:p>
    <w:p w14:paraId="2A40206B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79286F3A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  <w:r>
        <w:rPr>
          <w:rFonts w:ascii="Twinkl Light" w:hAnsi="Twinkl Light"/>
          <w:color w:val="000000" w:themeColor="text1"/>
        </w:rPr>
        <w:t>Print name: _________________________</w:t>
      </w:r>
      <w:r>
        <w:rPr>
          <w:rFonts w:ascii="Twinkl Light" w:hAnsi="Twinkl Light"/>
          <w:color w:val="000000" w:themeColor="text1"/>
        </w:rPr>
        <w:tab/>
        <w:t>Relationship to child: ___________</w:t>
      </w:r>
    </w:p>
    <w:p w14:paraId="1F3FF36B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736A0059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  <w:r>
        <w:rPr>
          <w:rFonts w:ascii="Twinkl Light" w:hAnsi="Twinkl Light"/>
          <w:color w:val="000000" w:themeColor="text1"/>
        </w:rPr>
        <w:t>Review date: _________________________</w:t>
      </w:r>
    </w:p>
    <w:p w14:paraId="449C442D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39F05747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54510BF8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44450661" w14:textId="77777777" w:rsidR="00DE2E97" w:rsidRPr="00DE2E97" w:rsidRDefault="00DE2E97" w:rsidP="00DE2E97">
      <w:pPr>
        <w:rPr>
          <w:rFonts w:ascii="Twinkl Light" w:hAnsi="Twinkl Light"/>
          <w:color w:val="000000" w:themeColor="text1"/>
          <w:sz w:val="24"/>
          <w:szCs w:val="24"/>
        </w:rPr>
      </w:pPr>
      <w:r w:rsidRPr="00DE2E97">
        <w:rPr>
          <w:rFonts w:ascii="Twinkl Light" w:hAnsi="Twinkl Light"/>
          <w:color w:val="000000" w:themeColor="text1"/>
          <w:sz w:val="24"/>
          <w:szCs w:val="24"/>
        </w:rPr>
        <w:t>I give consent for school staff to administer the in-school emergency reliever in the case of an emergency or if the personal inhaler is not available.</w:t>
      </w:r>
    </w:p>
    <w:p w14:paraId="2712968D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0F265480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4C846B98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  <w:r>
        <w:rPr>
          <w:rFonts w:ascii="Twinkl Light" w:hAnsi="Twinkl Light"/>
          <w:color w:val="000000" w:themeColor="text1"/>
        </w:rPr>
        <w:t>Signed: _____________________________</w:t>
      </w:r>
      <w:r>
        <w:rPr>
          <w:rFonts w:ascii="Twinkl Light" w:hAnsi="Twinkl Light"/>
          <w:color w:val="000000" w:themeColor="text1"/>
        </w:rPr>
        <w:tab/>
        <w:t>Date: _______________________</w:t>
      </w:r>
    </w:p>
    <w:p w14:paraId="0F208FCC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p w14:paraId="6F3935F6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  <w:r>
        <w:rPr>
          <w:rFonts w:ascii="Twinkl Light" w:hAnsi="Twinkl Light"/>
          <w:color w:val="000000" w:themeColor="text1"/>
        </w:rPr>
        <w:t>Print name: _________________________</w:t>
      </w:r>
      <w:r>
        <w:rPr>
          <w:rFonts w:ascii="Twinkl Light" w:hAnsi="Twinkl Light"/>
          <w:color w:val="000000" w:themeColor="text1"/>
        </w:rPr>
        <w:tab/>
        <w:t>Relationship to child: ___________</w:t>
      </w:r>
    </w:p>
    <w:bookmarkEnd w:id="1"/>
    <w:p w14:paraId="00D808B2" w14:textId="77777777" w:rsidR="00DE2E97" w:rsidRDefault="00DE2E97" w:rsidP="00DE2E97">
      <w:pPr>
        <w:rPr>
          <w:rFonts w:ascii="Twinkl Light" w:hAnsi="Twinkl Light"/>
          <w:color w:val="000000" w:themeColor="text1"/>
        </w:rPr>
      </w:pPr>
    </w:p>
    <w:bookmarkEnd w:id="2"/>
    <w:p w14:paraId="02B87EE0" w14:textId="63F49610" w:rsidR="00AB1152" w:rsidRPr="00AB1152" w:rsidRDefault="00AB1152" w:rsidP="00AB1152"/>
    <w:p w14:paraId="32BBA175" w14:textId="7E41C3AB" w:rsidR="00AB1152" w:rsidRPr="00AB1152" w:rsidRDefault="00AB1152" w:rsidP="00AB1152"/>
    <w:p w14:paraId="705CD5F8" w14:textId="0CC97E81" w:rsidR="00AB1152" w:rsidRPr="00AB1152" w:rsidRDefault="00AB1152" w:rsidP="00AB1152"/>
    <w:p w14:paraId="18255D3A" w14:textId="305B183E" w:rsidR="00AB1152" w:rsidRPr="00AB1152" w:rsidRDefault="00AB1152" w:rsidP="00AB1152"/>
    <w:p w14:paraId="0D67BDE8" w14:textId="1D665D70" w:rsidR="00AB1152" w:rsidRPr="00AB1152" w:rsidRDefault="00AB1152" w:rsidP="00AB1152"/>
    <w:p w14:paraId="250EDB2C" w14:textId="0621B8EA" w:rsidR="00AB1152" w:rsidRPr="00AB1152" w:rsidRDefault="00AB1152" w:rsidP="00AB1152"/>
    <w:p w14:paraId="443CAB4C" w14:textId="6D2A6299" w:rsidR="00AB1152" w:rsidRPr="00AB1152" w:rsidRDefault="00AB1152" w:rsidP="00AB1152"/>
    <w:p w14:paraId="7EB33B42" w14:textId="5B29E2CD" w:rsidR="00AB1152" w:rsidRPr="00AB1152" w:rsidRDefault="00AB1152" w:rsidP="00AB1152"/>
    <w:p w14:paraId="27997F16" w14:textId="4A5CACB4" w:rsidR="00AB1152" w:rsidRPr="00AB1152" w:rsidRDefault="00AB1152" w:rsidP="00AB1152"/>
    <w:p w14:paraId="7BA2C0AB" w14:textId="243EEF10" w:rsidR="00AB1152" w:rsidRPr="00AB1152" w:rsidRDefault="00AB1152" w:rsidP="00AB1152"/>
    <w:p w14:paraId="2B98A249" w14:textId="00EEA7DC" w:rsidR="00AB1152" w:rsidRPr="00AB1152" w:rsidRDefault="00AB1152" w:rsidP="00AB1152"/>
    <w:p w14:paraId="42E45254" w14:textId="1081A10A" w:rsidR="00AB1152" w:rsidRPr="00AB1152" w:rsidRDefault="00AB1152" w:rsidP="00AB1152"/>
    <w:p w14:paraId="7BE67C53" w14:textId="4748C7C7" w:rsidR="00AB1152" w:rsidRPr="00AB1152" w:rsidRDefault="00AB1152" w:rsidP="00AB1152"/>
    <w:p w14:paraId="2F1125AB" w14:textId="2A5E1F60" w:rsidR="00AB1152" w:rsidRPr="00AB1152" w:rsidRDefault="00AB1152" w:rsidP="00AB1152"/>
    <w:p w14:paraId="6208FDA8" w14:textId="30C823A6" w:rsidR="00AB1152" w:rsidRPr="00AB1152" w:rsidRDefault="00AB1152" w:rsidP="00AB1152"/>
    <w:p w14:paraId="7C01EC72" w14:textId="6DC59A09" w:rsidR="00AB1152" w:rsidRPr="00AB1152" w:rsidRDefault="00925E9E" w:rsidP="00AB1152">
      <w:r>
        <w:rPr>
          <w:noProof/>
        </w:rPr>
        <w:drawing>
          <wp:anchor distT="0" distB="0" distL="114300" distR="114300" simplePos="0" relativeHeight="251665920" behindDoc="0" locked="0" layoutInCell="1" allowOverlap="1" wp14:anchorId="68AB4914" wp14:editId="28BD134B">
            <wp:simplePos x="0" y="0"/>
            <wp:positionH relativeFrom="margin">
              <wp:posOffset>5912263</wp:posOffset>
            </wp:positionH>
            <wp:positionV relativeFrom="margin">
              <wp:posOffset>5060994</wp:posOffset>
            </wp:positionV>
            <wp:extent cx="1403350" cy="1403350"/>
            <wp:effectExtent l="0" t="0" r="6350" b="6350"/>
            <wp:wrapSquare wrapText="bothSides"/>
            <wp:docPr id="282240328" name="Picture 2" descr="A blue and black striped circle with a blue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240328" name="Picture 2" descr="A blue and black striped circle with a blue circ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40335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ABF82D" w14:textId="7848D33B" w:rsidR="00AB1152" w:rsidRPr="00AB1152" w:rsidRDefault="00AB1152" w:rsidP="00AB1152"/>
    <w:p w14:paraId="772B06C4" w14:textId="00C1F6CD" w:rsidR="00AB1152" w:rsidRPr="00AB1152" w:rsidRDefault="00AB1152" w:rsidP="00AB1152"/>
    <w:p w14:paraId="0DE28DCC" w14:textId="4FD746F4" w:rsidR="00AB1152" w:rsidRPr="00AB1152" w:rsidRDefault="00AB1152" w:rsidP="00AB1152"/>
    <w:p w14:paraId="40BD018E" w14:textId="001F7D01" w:rsidR="00AB1152" w:rsidRPr="00AB1152" w:rsidRDefault="00AB1152" w:rsidP="00AB1152"/>
    <w:p w14:paraId="233B9C67" w14:textId="1F561CD5" w:rsidR="00AB1152" w:rsidRPr="00AB1152" w:rsidRDefault="00AB1152" w:rsidP="00AB1152"/>
    <w:p w14:paraId="34A03402" w14:textId="10C9D077" w:rsidR="00AB1152" w:rsidRDefault="00925E9E" w:rsidP="00AB1152">
      <w:r>
        <w:rPr>
          <w:noProof/>
        </w:rPr>
        <w:drawing>
          <wp:anchor distT="0" distB="0" distL="114300" distR="114300" simplePos="0" relativeHeight="251666944" behindDoc="0" locked="0" layoutInCell="1" allowOverlap="1" wp14:anchorId="496B3B51" wp14:editId="294F2632">
            <wp:simplePos x="0" y="0"/>
            <wp:positionH relativeFrom="margin">
              <wp:posOffset>-1180288</wp:posOffset>
            </wp:positionH>
            <wp:positionV relativeFrom="margin">
              <wp:posOffset>6867820</wp:posOffset>
            </wp:positionV>
            <wp:extent cx="574040" cy="574040"/>
            <wp:effectExtent l="0" t="0" r="0" b="0"/>
            <wp:wrapSquare wrapText="bothSides"/>
            <wp:docPr id="1896454316" name="Picture 3" descr="A green circle with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454316" name="Picture 3" descr="A green circle with black backgroun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40" cy="574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1F77DD" w14:textId="79BFDF8B" w:rsidR="00AB1152" w:rsidRDefault="00AB1152" w:rsidP="00AB1152">
      <w:pPr>
        <w:tabs>
          <w:tab w:val="left" w:pos="1155"/>
        </w:tabs>
        <w:rPr>
          <w:rFonts w:ascii="Arial" w:hAnsi="Arial" w:cs="Arial"/>
          <w:sz w:val="72"/>
          <w:szCs w:val="72"/>
        </w:rPr>
      </w:pPr>
      <w:r>
        <w:tab/>
      </w:r>
    </w:p>
    <w:p w14:paraId="2D123BE5" w14:textId="77777777" w:rsidR="00F64D02" w:rsidRDefault="00F64D02" w:rsidP="00F64D02"/>
    <w:p w14:paraId="550B2946" w14:textId="77777777" w:rsidR="00F64D02" w:rsidRDefault="00F64D02" w:rsidP="00F64D02"/>
    <w:p w14:paraId="2012F368" w14:textId="77777777" w:rsidR="00F64D02" w:rsidRDefault="00F64D02" w:rsidP="00F64D02"/>
    <w:p w14:paraId="523F5836" w14:textId="3B22587A" w:rsidR="00F64D02" w:rsidRPr="00F64D02" w:rsidRDefault="00F64D02" w:rsidP="00F64D02">
      <w:pPr>
        <w:tabs>
          <w:tab w:val="left" w:pos="5743"/>
        </w:tabs>
      </w:pPr>
      <w:r>
        <w:tab/>
      </w:r>
    </w:p>
    <w:sectPr w:rsidR="00F64D02" w:rsidRPr="00F64D02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280DCB" w14:textId="77777777" w:rsidR="002C33E0" w:rsidRDefault="002C33E0" w:rsidP="00AB1152">
      <w:pPr>
        <w:spacing w:after="0" w:line="240" w:lineRule="auto"/>
      </w:pPr>
      <w:r>
        <w:separator/>
      </w:r>
    </w:p>
  </w:endnote>
  <w:endnote w:type="continuationSeparator" w:id="0">
    <w:p w14:paraId="2CC765E2" w14:textId="77777777" w:rsidR="002C33E0" w:rsidRDefault="002C33E0" w:rsidP="00AB1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EFF4A" w14:textId="514106F5" w:rsidR="00F64D02" w:rsidRPr="00F64D02" w:rsidRDefault="00F64D02" w:rsidP="00F64D02">
    <w:pPr>
      <w:rPr>
        <w:rFonts w:ascii="Arial" w:hAnsi="Arial" w:cs="Arial"/>
        <w:sz w:val="20"/>
        <w:szCs w:val="20"/>
      </w:rPr>
    </w:pPr>
    <w:r w:rsidRPr="00F64D02">
      <w:rPr>
        <w:rFonts w:ascii="Arial" w:hAnsi="Arial" w:cs="Arial"/>
        <w:sz w:val="20"/>
        <w:szCs w:val="20"/>
      </w:rPr>
      <w:t>Delivering excellence in Children and Young People’s Services: a partnership between Cambridgeshire Community Services NHS Trust and Cambridgeshire and Peterborough NHS Foundation Trust</w:t>
    </w:r>
  </w:p>
  <w:p w14:paraId="634355B3" w14:textId="77777777" w:rsidR="00F64D02" w:rsidRDefault="00F64D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CF32A6" w14:textId="77777777" w:rsidR="002C33E0" w:rsidRDefault="002C33E0" w:rsidP="00AB1152">
      <w:pPr>
        <w:spacing w:after="0" w:line="240" w:lineRule="auto"/>
      </w:pPr>
      <w:r>
        <w:separator/>
      </w:r>
    </w:p>
  </w:footnote>
  <w:footnote w:type="continuationSeparator" w:id="0">
    <w:p w14:paraId="6F48CD9E" w14:textId="77777777" w:rsidR="002C33E0" w:rsidRDefault="002C33E0" w:rsidP="00AB11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152"/>
    <w:rsid w:val="00001224"/>
    <w:rsid w:val="00050735"/>
    <w:rsid w:val="00157291"/>
    <w:rsid w:val="00173EF8"/>
    <w:rsid w:val="002C33E0"/>
    <w:rsid w:val="004F3B61"/>
    <w:rsid w:val="00503131"/>
    <w:rsid w:val="0057181A"/>
    <w:rsid w:val="00705DD9"/>
    <w:rsid w:val="0073088A"/>
    <w:rsid w:val="00764C91"/>
    <w:rsid w:val="008C34A4"/>
    <w:rsid w:val="009248E0"/>
    <w:rsid w:val="00925E9E"/>
    <w:rsid w:val="00AB1152"/>
    <w:rsid w:val="00BA4775"/>
    <w:rsid w:val="00BD1C6F"/>
    <w:rsid w:val="00D25193"/>
    <w:rsid w:val="00D600CF"/>
    <w:rsid w:val="00DE2E97"/>
    <w:rsid w:val="00E05603"/>
    <w:rsid w:val="00E81F51"/>
    <w:rsid w:val="00F6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9EA7D"/>
  <w15:chartTrackingRefBased/>
  <w15:docId w15:val="{5E788544-5D29-4A73-B109-9BA6700C6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11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11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11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1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1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11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11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1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1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11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11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11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11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11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11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11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11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11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11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11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1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11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11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11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11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11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11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11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11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B1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1152"/>
  </w:style>
  <w:style w:type="paragraph" w:styleId="Footer">
    <w:name w:val="footer"/>
    <w:basedOn w:val="Normal"/>
    <w:link w:val="FooterChar"/>
    <w:uiPriority w:val="99"/>
    <w:unhideWhenUsed/>
    <w:rsid w:val="00AB1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1152"/>
  </w:style>
  <w:style w:type="table" w:styleId="TableGrid">
    <w:name w:val="Table Grid"/>
    <w:basedOn w:val="TableNormal"/>
    <w:uiPriority w:val="39"/>
    <w:rsid w:val="00DE2E9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MAHER, Justine (CAMBRIDGESHIRE COMMUNITY SERVICES NHS TRUST)</dc:creator>
  <cp:keywords/>
  <dc:description/>
  <cp:lastModifiedBy>Wendy Guest</cp:lastModifiedBy>
  <cp:revision>4</cp:revision>
  <dcterms:created xsi:type="dcterms:W3CDTF">2024-07-10T15:18:00Z</dcterms:created>
  <dcterms:modified xsi:type="dcterms:W3CDTF">2024-07-31T12:27:00Z</dcterms:modified>
</cp:coreProperties>
</file>